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D4" w:rsidRDefault="00FA12D4" w:rsidP="00DD704B">
      <w:pPr>
        <w:ind w:left="-284"/>
        <w:jc w:val="both"/>
        <w:rPr>
          <w:rFonts w:ascii="Verdana" w:hAnsi="Verdana"/>
          <w:sz w:val="15"/>
          <w:szCs w:val="15"/>
        </w:rPr>
      </w:pPr>
    </w:p>
    <w:p w:rsidR="00C27A29" w:rsidRDefault="00C27A29" w:rsidP="00C27A29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560705</wp:posOffset>
            </wp:positionH>
            <wp:positionV relativeFrom="paragraph">
              <wp:posOffset>30480</wp:posOffset>
            </wp:positionV>
            <wp:extent cx="461010" cy="446405"/>
            <wp:effectExtent l="0" t="0" r="0" b="0"/>
            <wp:wrapNone/>
            <wp:docPr id="2" name="Immagine 2" descr="MI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999">
        <w:rPr>
          <w:b/>
          <w:bCs/>
        </w:rPr>
        <w:t>I</w:t>
      </w:r>
      <w:r w:rsidRPr="003237AE">
        <w:rPr>
          <w:b/>
          <w:bCs/>
          <w:sz w:val="22"/>
          <w:szCs w:val="22"/>
        </w:rPr>
        <w:t xml:space="preserve">STITUTO COMPRENSIVO STATALE </w:t>
      </w:r>
      <w:r>
        <w:rPr>
          <w:b/>
          <w:bCs/>
          <w:sz w:val="22"/>
          <w:szCs w:val="22"/>
        </w:rPr>
        <w:t>IC</w:t>
      </w:r>
      <w:r w:rsidRPr="003237AE">
        <w:rPr>
          <w:b/>
          <w:bCs/>
          <w:sz w:val="22"/>
          <w:szCs w:val="22"/>
        </w:rPr>
        <w:t xml:space="preserve"> PIOVE DI SACCO</w:t>
      </w:r>
      <w:r>
        <w:rPr>
          <w:b/>
          <w:bCs/>
          <w:sz w:val="22"/>
          <w:szCs w:val="22"/>
        </w:rPr>
        <w:t xml:space="preserve"> 2</w:t>
      </w:r>
    </w:p>
    <w:p w:rsidR="00C27A29" w:rsidRPr="003237AE" w:rsidRDefault="00C27A29" w:rsidP="00C27A29">
      <w:pPr>
        <w:jc w:val="center"/>
        <w:rPr>
          <w:b/>
          <w:bCs/>
        </w:rPr>
      </w:pPr>
      <w:r w:rsidRPr="003237AE">
        <w:rPr>
          <w:b/>
          <w:bCs/>
        </w:rPr>
        <w:t>Via S. Francesco, 2 - 35028 Piove di Sacco (PD)</w:t>
      </w:r>
    </w:p>
    <w:p w:rsidR="00C27A29" w:rsidRPr="003237AE" w:rsidRDefault="00C27A29" w:rsidP="00C27A29">
      <w:pPr>
        <w:jc w:val="center"/>
        <w:rPr>
          <w:bCs/>
          <w:sz w:val="18"/>
          <w:szCs w:val="18"/>
        </w:rPr>
      </w:pPr>
      <w:r w:rsidRPr="003237AE">
        <w:rPr>
          <w:bCs/>
          <w:sz w:val="18"/>
          <w:szCs w:val="18"/>
        </w:rPr>
        <w:t>C.F. 92258490280           tel. 049 9701167 - fax. 049-5840085</w:t>
      </w:r>
    </w:p>
    <w:p w:rsidR="00C27A29" w:rsidRPr="003237AE" w:rsidRDefault="00C27A29" w:rsidP="00C27A29">
      <w:pPr>
        <w:jc w:val="center"/>
        <w:rPr>
          <w:bCs/>
          <w:sz w:val="18"/>
          <w:szCs w:val="18"/>
        </w:rPr>
      </w:pPr>
      <w:proofErr w:type="gramStart"/>
      <w:r w:rsidRPr="003237AE">
        <w:rPr>
          <w:bCs/>
          <w:sz w:val="18"/>
          <w:szCs w:val="18"/>
        </w:rPr>
        <w:t>e-mail</w:t>
      </w:r>
      <w:proofErr w:type="gramEnd"/>
      <w:r w:rsidRPr="003237AE">
        <w:rPr>
          <w:bCs/>
          <w:sz w:val="18"/>
          <w:szCs w:val="18"/>
        </w:rPr>
        <w:t xml:space="preserve">: </w:t>
      </w:r>
      <w:hyperlink r:id="rId9" w:history="1">
        <w:r w:rsidRPr="003237AE">
          <w:rPr>
            <w:rStyle w:val="Collegamentoipertestuale"/>
            <w:bCs/>
            <w:sz w:val="18"/>
            <w:szCs w:val="18"/>
          </w:rPr>
          <w:t>pdic89900g@istruzione.it</w:t>
        </w:r>
      </w:hyperlink>
      <w:r w:rsidRPr="003237AE">
        <w:rPr>
          <w:bCs/>
          <w:sz w:val="18"/>
          <w:szCs w:val="18"/>
        </w:rPr>
        <w:t xml:space="preserve">  </w:t>
      </w:r>
      <w:r w:rsidRPr="003237AE">
        <w:rPr>
          <w:bCs/>
          <w:sz w:val="18"/>
          <w:szCs w:val="18"/>
          <w:u w:val="single"/>
        </w:rPr>
        <w:t xml:space="preserve">PEC: </w:t>
      </w:r>
      <w:hyperlink r:id="rId10" w:history="1">
        <w:r w:rsidRPr="003237AE">
          <w:rPr>
            <w:rStyle w:val="Collegamentoipertestuale"/>
            <w:bCs/>
            <w:sz w:val="18"/>
            <w:szCs w:val="18"/>
          </w:rPr>
          <w:t>pdic89900g@pec.istruzione.it</w:t>
        </w:r>
      </w:hyperlink>
      <w:r w:rsidRPr="003237AE">
        <w:rPr>
          <w:bCs/>
          <w:sz w:val="18"/>
          <w:szCs w:val="18"/>
        </w:rPr>
        <w:t xml:space="preserve">  </w:t>
      </w:r>
      <w:hyperlink r:id="rId11" w:history="1">
        <w:r w:rsidRPr="00B47011">
          <w:rPr>
            <w:rStyle w:val="Collegamentoipertestuale"/>
            <w:bCs/>
            <w:sz w:val="18"/>
            <w:szCs w:val="18"/>
          </w:rPr>
          <w:t>www.ics2davila.edu.it</w:t>
        </w:r>
      </w:hyperlink>
    </w:p>
    <w:p w:rsidR="00C27A29" w:rsidRPr="00172E7B" w:rsidRDefault="00C27A29" w:rsidP="00C27A29">
      <w:pPr>
        <w:jc w:val="center"/>
        <w:rPr>
          <w:rFonts w:ascii="Verdana" w:hAnsi="Verdana"/>
        </w:rPr>
      </w:pPr>
      <w:r w:rsidRPr="00954EB8">
        <w:rPr>
          <w:noProof/>
          <w:szCs w:val="24"/>
        </w:rPr>
        <w:drawing>
          <wp:inline distT="0" distB="0" distL="0" distR="0">
            <wp:extent cx="3495675" cy="657225"/>
            <wp:effectExtent l="0" t="0" r="9525" b="9525"/>
            <wp:docPr id="1" name="Immagine 1" descr="banner_Pon_striscia_lu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_Pon_striscia_lung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A29" w:rsidRDefault="00C27A29" w:rsidP="00C27A29">
      <w:pPr>
        <w:autoSpaceDE w:val="0"/>
        <w:autoSpaceDN w:val="0"/>
        <w:adjustRightInd w:val="0"/>
        <w:ind w:left="5529"/>
        <w:jc w:val="center"/>
        <w:rPr>
          <w:rFonts w:ascii="Verdana" w:hAnsi="Verdana"/>
          <w:sz w:val="16"/>
          <w:szCs w:val="16"/>
        </w:rPr>
      </w:pPr>
    </w:p>
    <w:p w:rsidR="00C27A29" w:rsidRDefault="00C27A29" w:rsidP="00C27A29">
      <w:pPr>
        <w:pStyle w:val="Titolo1"/>
        <w:spacing w:after="0" w:line="259" w:lineRule="auto"/>
        <w:ind w:left="-5"/>
      </w:pPr>
      <w:r>
        <w:rPr>
          <w:sz w:val="24"/>
          <w:u w:val="single" w:color="000000"/>
        </w:rPr>
        <w:t xml:space="preserve">ALLEGATO </w:t>
      </w:r>
      <w:r>
        <w:rPr>
          <w:sz w:val="24"/>
          <w:u w:val="single" w:color="000000"/>
        </w:rPr>
        <w:t>B</w:t>
      </w:r>
      <w:r>
        <w:rPr>
          <w:sz w:val="24"/>
        </w:rPr>
        <w:t xml:space="preserve">  </w:t>
      </w:r>
    </w:p>
    <w:p w:rsidR="00FA12D4" w:rsidRPr="00FA12D4" w:rsidRDefault="00FA12D4" w:rsidP="00FA12D4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2"/>
          <w:szCs w:val="22"/>
        </w:rPr>
      </w:pPr>
    </w:p>
    <w:p w:rsidR="006D046C" w:rsidRPr="00C27A29" w:rsidRDefault="00C27A29" w:rsidP="00C27A29">
      <w:pPr>
        <w:spacing w:line="360" w:lineRule="auto"/>
        <w:jc w:val="center"/>
        <w:rPr>
          <w:rFonts w:ascii="Arial" w:hAnsi="Arial"/>
          <w:b/>
          <w:kern w:val="28"/>
          <w:sz w:val="24"/>
          <w:u w:val="single" w:color="000000"/>
        </w:rPr>
      </w:pPr>
      <w:r w:rsidRPr="00C27A29">
        <w:rPr>
          <w:rFonts w:ascii="Arial" w:hAnsi="Arial"/>
          <w:b/>
          <w:kern w:val="28"/>
          <w:sz w:val="24"/>
          <w:u w:val="single" w:color="000000"/>
        </w:rPr>
        <w:t>DICHIARAZIONE DI ASSENZA DI INCOMPATIBILITA’</w:t>
      </w:r>
    </w:p>
    <w:p w:rsidR="00C27A29" w:rsidRDefault="00C27A29" w:rsidP="00D53667">
      <w:pPr>
        <w:spacing w:line="360" w:lineRule="auto"/>
        <w:jc w:val="both"/>
        <w:rPr>
          <w:rFonts w:ascii="Verdana" w:hAnsi="Verdana"/>
          <w:color w:val="000000"/>
          <w:highlight w:val="yellow"/>
          <w:shd w:val="clear" w:color="auto" w:fill="FFFFFF"/>
        </w:rPr>
      </w:pPr>
    </w:p>
    <w:p w:rsidR="00C27A29" w:rsidRPr="00C27A29" w:rsidRDefault="00C27A29" w:rsidP="00D53667">
      <w:pPr>
        <w:spacing w:line="360" w:lineRule="auto"/>
        <w:jc w:val="both"/>
        <w:rPr>
          <w:rFonts w:ascii="Verdana" w:hAnsi="Verdana"/>
          <w:color w:val="000000"/>
          <w:shd w:val="clear" w:color="auto" w:fill="FFFFFF"/>
        </w:rPr>
      </w:pPr>
    </w:p>
    <w:p w:rsidR="006D046C" w:rsidRPr="00B4015B" w:rsidRDefault="006D046C" w:rsidP="00D53667">
      <w:pPr>
        <w:spacing w:line="360" w:lineRule="auto"/>
        <w:jc w:val="both"/>
        <w:rPr>
          <w:rFonts w:ascii="Verdana" w:hAnsi="Verdana"/>
          <w:color w:val="000000"/>
          <w:shd w:val="clear" w:color="auto" w:fill="FFFFFF"/>
        </w:rPr>
      </w:pPr>
      <w:r w:rsidRPr="00C27A29">
        <w:rPr>
          <w:rFonts w:ascii="Verdana" w:hAnsi="Verdana"/>
          <w:color w:val="000000"/>
          <w:shd w:val="clear" w:color="auto" w:fill="FFFFFF"/>
        </w:rPr>
        <w:t xml:space="preserve">Il sottoscritto prof. </w:t>
      </w:r>
      <w:r w:rsidR="00D53667" w:rsidRPr="00C27A29">
        <w:rPr>
          <w:rFonts w:ascii="Verdana" w:hAnsi="Verdana"/>
          <w:color w:val="000000"/>
          <w:shd w:val="clear" w:color="auto" w:fill="FFFFFF"/>
        </w:rPr>
        <w:t xml:space="preserve">_____________ </w:t>
      </w:r>
      <w:r w:rsidR="00B4015B" w:rsidRPr="00C27A29">
        <w:rPr>
          <w:rFonts w:ascii="Verdana" w:hAnsi="Verdana"/>
          <w:color w:val="000000"/>
          <w:shd w:val="clear" w:color="auto" w:fill="FFFFFF"/>
        </w:rPr>
        <w:t xml:space="preserve">C.F. </w:t>
      </w:r>
      <w:r w:rsidR="00D53667" w:rsidRPr="00C27A29">
        <w:rPr>
          <w:rFonts w:ascii="Verdana" w:hAnsi="Verdana"/>
          <w:color w:val="000000"/>
          <w:shd w:val="clear" w:color="auto" w:fill="FFFFFF"/>
        </w:rPr>
        <w:t xml:space="preserve">____________ </w:t>
      </w:r>
      <w:r w:rsidR="00B4015B" w:rsidRPr="00C27A29">
        <w:rPr>
          <w:rFonts w:ascii="Verdana" w:hAnsi="Verdana"/>
          <w:color w:val="000000"/>
          <w:shd w:val="clear" w:color="auto" w:fill="FFFFFF"/>
        </w:rPr>
        <w:t>titolare presso l’Istituto</w:t>
      </w:r>
      <w:r w:rsidR="00D53667" w:rsidRPr="00C27A29">
        <w:rPr>
          <w:rFonts w:ascii="Verdana" w:hAnsi="Verdana"/>
          <w:color w:val="000000"/>
          <w:shd w:val="clear" w:color="auto" w:fill="FFFFFF"/>
        </w:rPr>
        <w:t xml:space="preserve"> </w:t>
      </w:r>
      <w:r w:rsidR="002A3AEE">
        <w:rPr>
          <w:rFonts w:ascii="Verdana" w:hAnsi="Verdana"/>
          <w:color w:val="000000"/>
          <w:shd w:val="clear" w:color="auto" w:fill="FFFFFF"/>
        </w:rPr>
        <w:t>ICS PIOVE DI SACCO 2</w:t>
      </w:r>
      <w:bookmarkStart w:id="0" w:name="_GoBack"/>
      <w:bookmarkEnd w:id="0"/>
      <w:r w:rsidR="00D53667" w:rsidRPr="00C27A29">
        <w:rPr>
          <w:rFonts w:ascii="Verdana" w:hAnsi="Verdana"/>
          <w:color w:val="000000"/>
          <w:shd w:val="clear" w:color="auto" w:fill="FFFFFF"/>
        </w:rPr>
        <w:t xml:space="preserve">, </w:t>
      </w:r>
      <w:r w:rsidR="00B4015B" w:rsidRPr="00C27A29">
        <w:rPr>
          <w:rFonts w:ascii="Verdana" w:hAnsi="Verdana"/>
          <w:color w:val="000000"/>
          <w:shd w:val="clear" w:color="auto" w:fill="FFFFFF"/>
        </w:rPr>
        <w:t>in qualità di docente a tempo</w:t>
      </w:r>
      <w:r w:rsidR="00D53667" w:rsidRPr="00C27A29">
        <w:rPr>
          <w:rFonts w:ascii="Verdana" w:hAnsi="Verdana"/>
          <w:color w:val="000000"/>
          <w:shd w:val="clear" w:color="auto" w:fill="FFFFFF"/>
        </w:rPr>
        <w:t xml:space="preserve"> _____________________</w:t>
      </w:r>
    </w:p>
    <w:p w:rsidR="00B4015B" w:rsidRPr="00B4015B" w:rsidRDefault="00B4015B" w:rsidP="00B4015B">
      <w:pPr>
        <w:spacing w:line="360" w:lineRule="auto"/>
        <w:rPr>
          <w:rFonts w:ascii="Verdana" w:hAnsi="Verdana"/>
          <w:color w:val="000000"/>
          <w:shd w:val="clear" w:color="auto" w:fill="FFFFFF"/>
        </w:rPr>
      </w:pPr>
    </w:p>
    <w:p w:rsidR="00B4015B" w:rsidRPr="00C27A29" w:rsidRDefault="00C27A29" w:rsidP="00C27A29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Visto il Progetto Avviso </w:t>
      </w:r>
      <w:proofErr w:type="spellStart"/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>prot</w:t>
      </w:r>
      <w:proofErr w:type="spellEnd"/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>. n. AOODGEFID/4878 del 17/04/2020</w:t>
      </w:r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B4015B"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>FESR PON SMART CLASS</w:t>
      </w:r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CODICE 10.8.6A-FESRPON-VE-2020-68 dal titolo “Una scuola a misura di tutti”;</w:t>
      </w:r>
    </w:p>
    <w:p w:rsidR="006D046C" w:rsidRPr="00C27A29" w:rsidRDefault="00B4015B" w:rsidP="00D53667">
      <w:pPr>
        <w:pStyle w:val="Paragrafoelenco"/>
        <w:numPr>
          <w:ilvl w:val="0"/>
          <w:numId w:val="33"/>
        </w:numPr>
        <w:spacing w:line="36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Avendo dato la sua disponibilità a ricoprire il ruolo di </w:t>
      </w:r>
      <w:r w:rsidR="00C27A29"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>COLLAUDATORE</w:t>
      </w:r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data </w:t>
      </w:r>
      <w:r w:rsidR="00D53667"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>___________;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C27A29">
        <w:rPr>
          <w:rFonts w:ascii="Verdana" w:hAnsi="Verdana"/>
          <w:color w:val="000000"/>
          <w:sz w:val="20"/>
          <w:szCs w:val="20"/>
          <w:shd w:val="clear" w:color="auto" w:fill="FFFFFF"/>
        </w:rPr>
        <w:t>Visto l’art. 53 del</w:t>
      </w: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D.lgs. 165 del 2001 e successive modifiche; 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Visto il </w:t>
      </w:r>
      <w:proofErr w:type="spellStart"/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D.Lgs.</w:t>
      </w:r>
      <w:proofErr w:type="spellEnd"/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n. 33/2013; </w:t>
      </w:r>
    </w:p>
    <w:p w:rsidR="006D046C" w:rsidRPr="00B4015B" w:rsidRDefault="006D046C" w:rsidP="00D53667">
      <w:pPr>
        <w:pStyle w:val="Paragrafoelenco"/>
        <w:numPr>
          <w:ilvl w:val="0"/>
          <w:numId w:val="33"/>
        </w:numPr>
        <w:spacing w:line="360" w:lineRule="auto"/>
        <w:contextualSpacing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:rsidR="006D046C" w:rsidRPr="00B4015B" w:rsidRDefault="006D046C" w:rsidP="00B4015B">
      <w:pPr>
        <w:pStyle w:val="Paragrafoelenco"/>
        <w:spacing w:line="360" w:lineRule="auto"/>
        <w:ind w:left="720"/>
        <w:jc w:val="center"/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</w:pPr>
      <w:r w:rsidRPr="00B4015B">
        <w:rPr>
          <w:rFonts w:ascii="Verdana" w:hAnsi="Verdana"/>
          <w:color w:val="000000"/>
          <w:sz w:val="20"/>
          <w:szCs w:val="20"/>
        </w:rPr>
        <w:br/>
      </w:r>
      <w:r w:rsidRPr="00B4015B"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  <w:t>DICHIARA</w:t>
      </w:r>
    </w:p>
    <w:p w:rsidR="006D046C" w:rsidRPr="00B4015B" w:rsidRDefault="006D046C" w:rsidP="00B4015B">
      <w:pPr>
        <w:spacing w:line="360" w:lineRule="auto"/>
        <w:jc w:val="center"/>
        <w:rPr>
          <w:rFonts w:ascii="Verdana" w:hAnsi="Verdana" w:cs="Calibri"/>
          <w:color w:val="000000"/>
          <w:shd w:val="clear" w:color="auto" w:fill="FFFFFF"/>
        </w:rPr>
      </w:pPr>
    </w:p>
    <w:p w:rsidR="006D046C" w:rsidRPr="00B4015B" w:rsidRDefault="006D046C" w:rsidP="00D536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spacing w:line="360" w:lineRule="auto"/>
        <w:jc w:val="both"/>
        <w:rPr>
          <w:rFonts w:ascii="Verdana" w:hAnsi="Verdana" w:cs="Calibri"/>
          <w:color w:val="000000"/>
        </w:rPr>
      </w:pPr>
      <w:proofErr w:type="gramStart"/>
      <w:r w:rsidRPr="00B4015B">
        <w:rPr>
          <w:rFonts w:ascii="Verdana" w:hAnsi="Verdana" w:cs="Calibri"/>
          <w:color w:val="000000"/>
        </w:rPr>
        <w:t>ai</w:t>
      </w:r>
      <w:proofErr w:type="gramEnd"/>
      <w:r w:rsidRPr="00B4015B">
        <w:rPr>
          <w:rFonts w:ascii="Verdana" w:hAnsi="Verdana" w:cs="Calibri"/>
          <w:color w:val="000000"/>
        </w:rPr>
        <w:t xml:space="preserve"> sensi dell'art. 47 del D.P.R. 28/12/2000, n° 445, che non sussistono cause di incompatibilità, di astensione e/o di conflitti di interesse nell'espletamento delle attività che si accinge a svolgere.</w:t>
      </w:r>
    </w:p>
    <w:p w:rsidR="00035B7D" w:rsidRPr="00B4015B" w:rsidRDefault="00035B7D" w:rsidP="00B4015B">
      <w:pPr>
        <w:widowControl w:val="0"/>
        <w:suppressAutoHyphens/>
        <w:autoSpaceDE w:val="0"/>
        <w:spacing w:line="360" w:lineRule="auto"/>
        <w:ind w:right="-20"/>
        <w:jc w:val="both"/>
        <w:rPr>
          <w:rFonts w:ascii="Verdana" w:hAnsi="Verdana" w:cstheme="minorHAnsi"/>
          <w:u w:val="single"/>
          <w:lang w:eastAsia="ar-SA"/>
        </w:rPr>
      </w:pPr>
    </w:p>
    <w:p w:rsidR="006D046C" w:rsidRPr="00B4015B" w:rsidRDefault="00C27A29" w:rsidP="00B4015B">
      <w:pPr>
        <w:widowControl w:val="0"/>
        <w:suppressAutoHyphens/>
        <w:autoSpaceDE w:val="0"/>
        <w:spacing w:line="360" w:lineRule="auto"/>
        <w:ind w:right="-20"/>
        <w:jc w:val="both"/>
        <w:rPr>
          <w:rFonts w:ascii="Verdana" w:hAnsi="Verdana" w:cstheme="minorHAnsi"/>
          <w:u w:val="single"/>
          <w:lang w:eastAsia="ar-SA"/>
        </w:rPr>
      </w:pPr>
      <w:r>
        <w:rPr>
          <w:rFonts w:ascii="Verdana" w:hAnsi="Verdana" w:cstheme="minorHAnsi"/>
          <w:u w:val="single"/>
          <w:lang w:eastAsia="ar-SA"/>
        </w:rPr>
        <w:t>DATA, _________</w:t>
      </w:r>
    </w:p>
    <w:p w:rsidR="006D046C" w:rsidRPr="00B4015B" w:rsidRDefault="006D046C" w:rsidP="00B4015B">
      <w:pPr>
        <w:widowControl w:val="0"/>
        <w:suppressAutoHyphens/>
        <w:autoSpaceDE w:val="0"/>
        <w:spacing w:line="360" w:lineRule="auto"/>
        <w:ind w:right="-20"/>
        <w:jc w:val="both"/>
        <w:rPr>
          <w:rFonts w:ascii="Verdana" w:hAnsi="Verdana" w:cstheme="minorHAnsi"/>
          <w:lang w:eastAsia="ar-SA"/>
        </w:rPr>
      </w:pP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</w:r>
      <w:r w:rsidRPr="00B4015B">
        <w:rPr>
          <w:rFonts w:ascii="Verdana" w:hAnsi="Verdana" w:cstheme="minorHAnsi"/>
          <w:lang w:eastAsia="ar-SA"/>
        </w:rPr>
        <w:tab/>
        <w:t xml:space="preserve">   </w:t>
      </w:r>
      <w:r w:rsidR="00B4015B">
        <w:rPr>
          <w:rFonts w:ascii="Verdana" w:hAnsi="Verdana" w:cstheme="minorHAnsi"/>
          <w:lang w:eastAsia="ar-SA"/>
        </w:rPr>
        <w:t>Firma</w:t>
      </w:r>
    </w:p>
    <w:sectPr w:rsidR="006D046C" w:rsidRPr="00B4015B" w:rsidSect="00DD704B">
      <w:footerReference w:type="even" r:id="rId13"/>
      <w:footerReference w:type="defaul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1F6" w:rsidRDefault="002931F6">
      <w:r>
        <w:separator/>
      </w:r>
    </w:p>
  </w:endnote>
  <w:endnote w:type="continuationSeparator" w:id="0">
    <w:p w:rsidR="002931F6" w:rsidRDefault="0029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B2B" w:rsidRDefault="00AA5DD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30B2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30B2B" w:rsidRDefault="00530B2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B2B" w:rsidRDefault="00AA5DD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30B2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A3AE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530B2B" w:rsidRDefault="00530B2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1F6" w:rsidRDefault="002931F6">
      <w:r>
        <w:separator/>
      </w:r>
    </w:p>
  </w:footnote>
  <w:footnote w:type="continuationSeparator" w:id="0">
    <w:p w:rsidR="002931F6" w:rsidRDefault="00293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3A40B1"/>
    <w:multiLevelType w:val="multilevel"/>
    <w:tmpl w:val="F658585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E0EDE"/>
    <w:multiLevelType w:val="hybridMultilevel"/>
    <w:tmpl w:val="9416B5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21"/>
  </w:num>
  <w:num w:numId="9">
    <w:abstractNumId w:val="18"/>
  </w:num>
  <w:num w:numId="10">
    <w:abstractNumId w:val="12"/>
  </w:num>
  <w:num w:numId="11">
    <w:abstractNumId w:val="27"/>
  </w:num>
  <w:num w:numId="12">
    <w:abstractNumId w:val="24"/>
  </w:num>
  <w:num w:numId="13">
    <w:abstractNumId w:val="16"/>
  </w:num>
  <w:num w:numId="14">
    <w:abstractNumId w:val="13"/>
  </w:num>
  <w:num w:numId="15">
    <w:abstractNumId w:val="19"/>
  </w:num>
  <w:num w:numId="16">
    <w:abstractNumId w:val="5"/>
  </w:num>
  <w:num w:numId="17">
    <w:abstractNumId w:val="22"/>
  </w:num>
  <w:num w:numId="18">
    <w:abstractNumId w:val="17"/>
  </w:num>
  <w:num w:numId="19">
    <w:abstractNumId w:val="23"/>
  </w:num>
  <w:num w:numId="20">
    <w:abstractNumId w:val="14"/>
  </w:num>
  <w:num w:numId="21">
    <w:abstractNumId w:val="10"/>
  </w:num>
  <w:num w:numId="22">
    <w:abstractNumId w:val="26"/>
  </w:num>
  <w:num w:numId="23">
    <w:abstractNumId w:val="9"/>
  </w:num>
  <w:num w:numId="24">
    <w:abstractNumId w:val="3"/>
  </w:num>
  <w:num w:numId="25">
    <w:abstractNumId w:val="4"/>
  </w:num>
  <w:num w:numId="26">
    <w:abstractNumId w:val="20"/>
  </w:num>
  <w:num w:numId="27">
    <w:abstractNumId w:val="28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7"/>
    <w:lvlOverride w:ilvl="0">
      <w:startOverride w:val="1"/>
    </w:lvlOverride>
  </w:num>
  <w:num w:numId="32">
    <w:abstractNumId w:val="2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509A"/>
    <w:rsid w:val="00035B7D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0393"/>
    <w:rsid w:val="000C11ED"/>
    <w:rsid w:val="000C7368"/>
    <w:rsid w:val="000D1AFB"/>
    <w:rsid w:val="000D5BE5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8F3"/>
    <w:rsid w:val="00154F0E"/>
    <w:rsid w:val="00160EA8"/>
    <w:rsid w:val="001622AF"/>
    <w:rsid w:val="00164BD8"/>
    <w:rsid w:val="00167C80"/>
    <w:rsid w:val="001721D2"/>
    <w:rsid w:val="00174486"/>
    <w:rsid w:val="00174503"/>
    <w:rsid w:val="00174541"/>
    <w:rsid w:val="00175FFB"/>
    <w:rsid w:val="00182723"/>
    <w:rsid w:val="0018773E"/>
    <w:rsid w:val="001A5909"/>
    <w:rsid w:val="001A6378"/>
    <w:rsid w:val="001B1257"/>
    <w:rsid w:val="001B1415"/>
    <w:rsid w:val="001B484F"/>
    <w:rsid w:val="001B7378"/>
    <w:rsid w:val="001C0302"/>
    <w:rsid w:val="001C032B"/>
    <w:rsid w:val="001C34C1"/>
    <w:rsid w:val="001C6C49"/>
    <w:rsid w:val="001D4B64"/>
    <w:rsid w:val="001D6B50"/>
    <w:rsid w:val="001D6D75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5261"/>
    <w:rsid w:val="00240337"/>
    <w:rsid w:val="0024391D"/>
    <w:rsid w:val="002508DC"/>
    <w:rsid w:val="0025352F"/>
    <w:rsid w:val="002539BB"/>
    <w:rsid w:val="0026467A"/>
    <w:rsid w:val="00265864"/>
    <w:rsid w:val="002708A6"/>
    <w:rsid w:val="00282A21"/>
    <w:rsid w:val="002860BF"/>
    <w:rsid w:val="00286C40"/>
    <w:rsid w:val="002931F6"/>
    <w:rsid w:val="002943C2"/>
    <w:rsid w:val="002A3AEE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21564"/>
    <w:rsid w:val="00336F0F"/>
    <w:rsid w:val="00344CBD"/>
    <w:rsid w:val="0034651C"/>
    <w:rsid w:val="003469AB"/>
    <w:rsid w:val="00347262"/>
    <w:rsid w:val="00351652"/>
    <w:rsid w:val="00351867"/>
    <w:rsid w:val="00355615"/>
    <w:rsid w:val="0035659B"/>
    <w:rsid w:val="003573BA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1F27"/>
    <w:rsid w:val="003B2AD2"/>
    <w:rsid w:val="003B5EF0"/>
    <w:rsid w:val="003B79E2"/>
    <w:rsid w:val="003C0DE3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54D3"/>
    <w:rsid w:val="00430C48"/>
    <w:rsid w:val="0043388E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5CA7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B83"/>
    <w:rsid w:val="00505644"/>
    <w:rsid w:val="00511E9C"/>
    <w:rsid w:val="00520DBD"/>
    <w:rsid w:val="00525018"/>
    <w:rsid w:val="00526196"/>
    <w:rsid w:val="005263CD"/>
    <w:rsid w:val="0052773A"/>
    <w:rsid w:val="00527AAD"/>
    <w:rsid w:val="00530B2B"/>
    <w:rsid w:val="00535EF8"/>
    <w:rsid w:val="0054379D"/>
    <w:rsid w:val="00547C3A"/>
    <w:rsid w:val="00551462"/>
    <w:rsid w:val="005528BF"/>
    <w:rsid w:val="005540B3"/>
    <w:rsid w:val="00554620"/>
    <w:rsid w:val="0055517D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6C97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467C"/>
    <w:rsid w:val="0066271B"/>
    <w:rsid w:val="006648CD"/>
    <w:rsid w:val="00673AF6"/>
    <w:rsid w:val="00674BB2"/>
    <w:rsid w:val="006761FD"/>
    <w:rsid w:val="0067699A"/>
    <w:rsid w:val="0068062A"/>
    <w:rsid w:val="00683118"/>
    <w:rsid w:val="00692070"/>
    <w:rsid w:val="00694165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6C"/>
    <w:rsid w:val="006D04D6"/>
    <w:rsid w:val="006D415B"/>
    <w:rsid w:val="006D4AC3"/>
    <w:rsid w:val="006E0673"/>
    <w:rsid w:val="006F05B1"/>
    <w:rsid w:val="00705188"/>
    <w:rsid w:val="00706853"/>
    <w:rsid w:val="00706B15"/>
    <w:rsid w:val="00706DD4"/>
    <w:rsid w:val="00710D1C"/>
    <w:rsid w:val="00717756"/>
    <w:rsid w:val="00723FDC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76DE"/>
    <w:rsid w:val="007712CD"/>
    <w:rsid w:val="00772936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3540"/>
    <w:rsid w:val="007F17F0"/>
    <w:rsid w:val="007F24B6"/>
    <w:rsid w:val="007F5DF0"/>
    <w:rsid w:val="00801BA6"/>
    <w:rsid w:val="008122E8"/>
    <w:rsid w:val="00815D29"/>
    <w:rsid w:val="00831FA2"/>
    <w:rsid w:val="00832733"/>
    <w:rsid w:val="00834252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7BDF"/>
    <w:rsid w:val="008A1E97"/>
    <w:rsid w:val="008B1FC8"/>
    <w:rsid w:val="008B37FD"/>
    <w:rsid w:val="008B4721"/>
    <w:rsid w:val="008B6767"/>
    <w:rsid w:val="008B67E9"/>
    <w:rsid w:val="008C5292"/>
    <w:rsid w:val="008C756B"/>
    <w:rsid w:val="008D1317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431C"/>
    <w:rsid w:val="00941128"/>
    <w:rsid w:val="00942D93"/>
    <w:rsid w:val="009454DE"/>
    <w:rsid w:val="00947939"/>
    <w:rsid w:val="00955B20"/>
    <w:rsid w:val="00956D2E"/>
    <w:rsid w:val="00956EC5"/>
    <w:rsid w:val="00964DE6"/>
    <w:rsid w:val="009662B2"/>
    <w:rsid w:val="00971485"/>
    <w:rsid w:val="00980B3C"/>
    <w:rsid w:val="0098483C"/>
    <w:rsid w:val="00990253"/>
    <w:rsid w:val="00990DB4"/>
    <w:rsid w:val="009944D6"/>
    <w:rsid w:val="009958CB"/>
    <w:rsid w:val="009A0D66"/>
    <w:rsid w:val="009B271F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4975"/>
    <w:rsid w:val="009F0ED6"/>
    <w:rsid w:val="009F477B"/>
    <w:rsid w:val="009F6C42"/>
    <w:rsid w:val="00A023CC"/>
    <w:rsid w:val="00A04A33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27A8"/>
    <w:rsid w:val="00A74F4F"/>
    <w:rsid w:val="00A76733"/>
    <w:rsid w:val="00A90F34"/>
    <w:rsid w:val="00A91C14"/>
    <w:rsid w:val="00AA5DDD"/>
    <w:rsid w:val="00AA6CCD"/>
    <w:rsid w:val="00AB2C1F"/>
    <w:rsid w:val="00AB3F38"/>
    <w:rsid w:val="00AB5A80"/>
    <w:rsid w:val="00AC05AE"/>
    <w:rsid w:val="00AC62CF"/>
    <w:rsid w:val="00AD07E7"/>
    <w:rsid w:val="00AD28CB"/>
    <w:rsid w:val="00AD540E"/>
    <w:rsid w:val="00AE5EA7"/>
    <w:rsid w:val="00AE6A54"/>
    <w:rsid w:val="00AE7E0A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015B"/>
    <w:rsid w:val="00B419CF"/>
    <w:rsid w:val="00B46F25"/>
    <w:rsid w:val="00B51682"/>
    <w:rsid w:val="00B671DC"/>
    <w:rsid w:val="00B833F2"/>
    <w:rsid w:val="00B87A3D"/>
    <w:rsid w:val="00B9087E"/>
    <w:rsid w:val="00B90CAE"/>
    <w:rsid w:val="00B92B95"/>
    <w:rsid w:val="00B96A19"/>
    <w:rsid w:val="00BA532D"/>
    <w:rsid w:val="00BB38A7"/>
    <w:rsid w:val="00BB6BE2"/>
    <w:rsid w:val="00BC7384"/>
    <w:rsid w:val="00BD0C93"/>
    <w:rsid w:val="00BD1DD1"/>
    <w:rsid w:val="00BD5445"/>
    <w:rsid w:val="00BE18C2"/>
    <w:rsid w:val="00BE3423"/>
    <w:rsid w:val="00BE52DF"/>
    <w:rsid w:val="00BE6544"/>
    <w:rsid w:val="00BE7B0D"/>
    <w:rsid w:val="00BF139D"/>
    <w:rsid w:val="00BF3054"/>
    <w:rsid w:val="00BF3EFE"/>
    <w:rsid w:val="00BF4919"/>
    <w:rsid w:val="00BF4A50"/>
    <w:rsid w:val="00BF7F4B"/>
    <w:rsid w:val="00C01F45"/>
    <w:rsid w:val="00C0754E"/>
    <w:rsid w:val="00C07B27"/>
    <w:rsid w:val="00C15AA7"/>
    <w:rsid w:val="00C231BE"/>
    <w:rsid w:val="00C243CD"/>
    <w:rsid w:val="00C24770"/>
    <w:rsid w:val="00C27A29"/>
    <w:rsid w:val="00C33D57"/>
    <w:rsid w:val="00C3593E"/>
    <w:rsid w:val="00C3692A"/>
    <w:rsid w:val="00C410EF"/>
    <w:rsid w:val="00C43242"/>
    <w:rsid w:val="00C47403"/>
    <w:rsid w:val="00C51601"/>
    <w:rsid w:val="00C52FC2"/>
    <w:rsid w:val="00C572D7"/>
    <w:rsid w:val="00C61D88"/>
    <w:rsid w:val="00C728F6"/>
    <w:rsid w:val="00C807AE"/>
    <w:rsid w:val="00C85681"/>
    <w:rsid w:val="00C9066B"/>
    <w:rsid w:val="00C946EB"/>
    <w:rsid w:val="00CA0C0D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CF5EF1"/>
    <w:rsid w:val="00D02160"/>
    <w:rsid w:val="00D0520A"/>
    <w:rsid w:val="00D1518D"/>
    <w:rsid w:val="00D23FCF"/>
    <w:rsid w:val="00D2420C"/>
    <w:rsid w:val="00D259D5"/>
    <w:rsid w:val="00D26444"/>
    <w:rsid w:val="00D27807"/>
    <w:rsid w:val="00D3615C"/>
    <w:rsid w:val="00D4191E"/>
    <w:rsid w:val="00D5077F"/>
    <w:rsid w:val="00D51CD2"/>
    <w:rsid w:val="00D53667"/>
    <w:rsid w:val="00D566BB"/>
    <w:rsid w:val="00D572E2"/>
    <w:rsid w:val="00D6154E"/>
    <w:rsid w:val="00D646B2"/>
    <w:rsid w:val="00D80C9F"/>
    <w:rsid w:val="00D81C29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E03443"/>
    <w:rsid w:val="00E0597F"/>
    <w:rsid w:val="00E06771"/>
    <w:rsid w:val="00E06895"/>
    <w:rsid w:val="00E12CB4"/>
    <w:rsid w:val="00E14FE7"/>
    <w:rsid w:val="00E15081"/>
    <w:rsid w:val="00E171B4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0D71"/>
    <w:rsid w:val="00E82ABC"/>
    <w:rsid w:val="00EA0230"/>
    <w:rsid w:val="00EA28E1"/>
    <w:rsid w:val="00EA2DCA"/>
    <w:rsid w:val="00EA358E"/>
    <w:rsid w:val="00EA50F6"/>
    <w:rsid w:val="00EB0B8B"/>
    <w:rsid w:val="00EB2A39"/>
    <w:rsid w:val="00EB6B78"/>
    <w:rsid w:val="00EC303F"/>
    <w:rsid w:val="00EC583B"/>
    <w:rsid w:val="00ED03F7"/>
    <w:rsid w:val="00ED16DD"/>
    <w:rsid w:val="00ED65F7"/>
    <w:rsid w:val="00EE2CF3"/>
    <w:rsid w:val="00EF617D"/>
    <w:rsid w:val="00F04C4F"/>
    <w:rsid w:val="00F07F9B"/>
    <w:rsid w:val="00F1445C"/>
    <w:rsid w:val="00F17A3F"/>
    <w:rsid w:val="00F2100B"/>
    <w:rsid w:val="00F21F17"/>
    <w:rsid w:val="00F25812"/>
    <w:rsid w:val="00F2677F"/>
    <w:rsid w:val="00F35E5A"/>
    <w:rsid w:val="00F373B9"/>
    <w:rsid w:val="00F37F90"/>
    <w:rsid w:val="00F4020B"/>
    <w:rsid w:val="00F43473"/>
    <w:rsid w:val="00F52FF5"/>
    <w:rsid w:val="00F645F8"/>
    <w:rsid w:val="00F800D7"/>
    <w:rsid w:val="00F8229C"/>
    <w:rsid w:val="00F822EE"/>
    <w:rsid w:val="00F9157E"/>
    <w:rsid w:val="00F95EBA"/>
    <w:rsid w:val="00F97F53"/>
    <w:rsid w:val="00FA0937"/>
    <w:rsid w:val="00FA113A"/>
    <w:rsid w:val="00FA12D4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6DFA"/>
    <w:rsid w:val="00FC7043"/>
    <w:rsid w:val="00FC70BB"/>
    <w:rsid w:val="00FC7FCD"/>
    <w:rsid w:val="00FD22B9"/>
    <w:rsid w:val="00FD4C5B"/>
    <w:rsid w:val="00FD59E1"/>
    <w:rsid w:val="00FD680F"/>
    <w:rsid w:val="00FD6CF1"/>
    <w:rsid w:val="00FE1FB6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A6D644C4-46C4-415A-B80C-8D447129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6C97"/>
  </w:style>
  <w:style w:type="paragraph" w:styleId="Titolo1">
    <w:name w:val="heading 1"/>
    <w:basedOn w:val="Normale"/>
    <w:next w:val="Normale"/>
    <w:qFormat/>
    <w:rsid w:val="00606C9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606C97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06C9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606C97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606C9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06C97"/>
  </w:style>
  <w:style w:type="character" w:styleId="Collegamentoipertestuale">
    <w:name w:val="Hyperlink"/>
    <w:rsid w:val="00606C97"/>
    <w:rPr>
      <w:color w:val="0000FF"/>
      <w:u w:val="single"/>
    </w:rPr>
  </w:style>
  <w:style w:type="paragraph" w:customStyle="1" w:styleId="Corpodeltesto1">
    <w:name w:val="Corpo del testo1"/>
    <w:basedOn w:val="Normale"/>
    <w:rsid w:val="00606C97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606C97"/>
  </w:style>
  <w:style w:type="character" w:styleId="Rimandonotaapidipagina">
    <w:name w:val="footnote reference"/>
    <w:semiHidden/>
    <w:rsid w:val="00606C97"/>
    <w:rPr>
      <w:vertAlign w:val="superscript"/>
    </w:rPr>
  </w:style>
  <w:style w:type="paragraph" w:styleId="Intestazione">
    <w:name w:val="header"/>
    <w:basedOn w:val="Normale"/>
    <w:rsid w:val="00606C9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Textbody">
    <w:name w:val="Text body"/>
    <w:basedOn w:val="Normale"/>
    <w:rsid w:val="00035B7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bidi="it-IT"/>
    </w:rPr>
  </w:style>
  <w:style w:type="paragraph" w:customStyle="1" w:styleId="Standard">
    <w:name w:val="Standard"/>
    <w:rsid w:val="00CF5EF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2">
    <w:name w:val="Body Text 2"/>
    <w:basedOn w:val="Standard"/>
    <w:link w:val="Corpodeltesto2Carattere"/>
    <w:rsid w:val="00B46F25"/>
    <w:pPr>
      <w:spacing w:after="0" w:line="240" w:lineRule="auto"/>
    </w:pPr>
    <w:rPr>
      <w:rFonts w:ascii="Edwardian Script ITC" w:eastAsia="Times New Roman" w:hAnsi="Edwardian Script ITC" w:cs="Times New Roman"/>
      <w:sz w:val="3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B46F25"/>
    <w:rPr>
      <w:rFonts w:ascii="Edwardian Script ITC" w:hAnsi="Edwardian Script ITC"/>
      <w:kern w:val="3"/>
      <w:sz w:val="32"/>
      <w:szCs w:val="24"/>
    </w:rPr>
  </w:style>
  <w:style w:type="numbering" w:customStyle="1" w:styleId="WWNum1">
    <w:name w:val="WWNum1"/>
    <w:basedOn w:val="Nessunelenco"/>
    <w:rsid w:val="00B46F25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2davila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dic89900g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ic89900g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2E080-317E-4B3A-BCDF-4E56C581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1855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utente04</cp:lastModifiedBy>
  <cp:revision>4</cp:revision>
  <cp:lastPrinted>2017-09-07T10:02:00Z</cp:lastPrinted>
  <dcterms:created xsi:type="dcterms:W3CDTF">2020-07-14T13:29:00Z</dcterms:created>
  <dcterms:modified xsi:type="dcterms:W3CDTF">2020-07-14T14:07:00Z</dcterms:modified>
</cp:coreProperties>
</file>